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245"/>
      </w:tblGrid>
      <w:tr w:rsidR="00CD7AA3" w14:paraId="6E50950F" w14:textId="77777777" w:rsidTr="009F076F">
        <w:trPr>
          <w:trHeight w:val="1418"/>
        </w:trPr>
        <w:tc>
          <w:tcPr>
            <w:tcW w:w="4245" w:type="dxa"/>
            <w:tcMar>
              <w:left w:w="0" w:type="dxa"/>
              <w:right w:w="0" w:type="dxa"/>
            </w:tcMar>
          </w:tcPr>
          <w:p w14:paraId="39222775" w14:textId="77777777" w:rsidR="00CD7AA3" w:rsidRDefault="00371C9A" w:rsidP="009F076F">
            <w:pPr>
              <w:pStyle w:val="Recipientaddress"/>
            </w:pPr>
            <w:r>
              <w:t>Ship to:</w:t>
            </w:r>
          </w:p>
        </w:tc>
      </w:tr>
      <w:tr w:rsidR="00CD7AA3" w14:paraId="766A19C7" w14:textId="77777777" w:rsidTr="009F076F">
        <w:trPr>
          <w:trHeight w:val="567"/>
        </w:trPr>
        <w:tc>
          <w:tcPr>
            <w:tcW w:w="4245" w:type="dxa"/>
            <w:tcMar>
              <w:left w:w="0" w:type="dxa"/>
              <w:right w:w="0" w:type="dxa"/>
            </w:tcMar>
          </w:tcPr>
          <w:p w14:paraId="24734D52" w14:textId="77777777" w:rsidR="00CD7AA3" w:rsidRDefault="00371C9A" w:rsidP="009F076F">
            <w:pPr>
              <w:pStyle w:val="Recipientaddress"/>
            </w:pPr>
            <w:r>
              <w:t>Contact person:</w:t>
            </w:r>
          </w:p>
        </w:tc>
      </w:tr>
      <w:tr w:rsidR="00371C9A" w:rsidRPr="00371C9A" w14:paraId="48F32C70" w14:textId="77777777" w:rsidTr="009F076F">
        <w:tc>
          <w:tcPr>
            <w:tcW w:w="4245" w:type="dxa"/>
            <w:tcMar>
              <w:left w:w="0" w:type="dxa"/>
              <w:right w:w="0" w:type="dxa"/>
            </w:tcMar>
          </w:tcPr>
          <w:p w14:paraId="5F6BE313" w14:textId="77777777" w:rsidR="00371C9A" w:rsidRDefault="00371C9A" w:rsidP="009F076F">
            <w:pPr>
              <w:pStyle w:val="Recipientaddress"/>
            </w:pPr>
            <w:r>
              <w:t>Telephone:</w:t>
            </w:r>
          </w:p>
        </w:tc>
      </w:tr>
      <w:tr w:rsidR="00371C9A" w:rsidRPr="00371C9A" w14:paraId="7F3A7D1D" w14:textId="77777777" w:rsidTr="009F076F">
        <w:tc>
          <w:tcPr>
            <w:tcW w:w="4245" w:type="dxa"/>
            <w:tcMar>
              <w:left w:w="0" w:type="dxa"/>
              <w:right w:w="0" w:type="dxa"/>
            </w:tcMar>
          </w:tcPr>
          <w:p w14:paraId="33FCAB0A" w14:textId="3B754C98" w:rsidR="00371C9A" w:rsidRDefault="00371C9A" w:rsidP="009F076F">
            <w:pPr>
              <w:pStyle w:val="Recipientaddress"/>
            </w:pPr>
            <w:r>
              <w:fldChar w:fldCharType="begin"/>
            </w:r>
            <w:r>
              <w:instrText xml:space="preserve"> DATE \@ "d MMMM yyyy" \* MERGEFORMAT </w:instrText>
            </w:r>
            <w:r>
              <w:fldChar w:fldCharType="separate"/>
            </w:r>
            <w:r w:rsidR="00877250">
              <w:rPr>
                <w:noProof/>
              </w:rPr>
              <w:t>31 March 2022</w:t>
            </w:r>
            <w:r>
              <w:fldChar w:fldCharType="end"/>
            </w:r>
          </w:p>
        </w:tc>
      </w:tr>
    </w:tbl>
    <w:p w14:paraId="01DEC39D" w14:textId="77777777" w:rsidR="00362F08" w:rsidRPr="002134E8" w:rsidRDefault="009F076F" w:rsidP="00362F08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textWrapping" w:clear="all"/>
      </w:r>
      <w:r w:rsidR="00E011BD" w:rsidRPr="002134E8">
        <w:rPr>
          <w:b/>
          <w:sz w:val="44"/>
          <w:szCs w:val="44"/>
        </w:rPr>
        <w:t>Pro-Forma Invoice</w:t>
      </w:r>
    </w:p>
    <w:tbl>
      <w:tblPr>
        <w:tblpPr w:leftFromText="180" w:rightFromText="180" w:vertAnchor="text" w:horzAnchor="margin" w:tblpXSpec="center" w:tblpY="262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223"/>
        <w:gridCol w:w="1111"/>
        <w:gridCol w:w="1270"/>
        <w:gridCol w:w="1270"/>
        <w:gridCol w:w="259"/>
        <w:gridCol w:w="633"/>
        <w:gridCol w:w="1172"/>
        <w:gridCol w:w="989"/>
      </w:tblGrid>
      <w:tr w:rsidR="00371C9A" w:rsidRPr="007658FC" w14:paraId="2D66DD5C" w14:textId="77777777" w:rsidTr="007658FC">
        <w:trPr>
          <w:trHeight w:val="862"/>
        </w:trPr>
        <w:tc>
          <w:tcPr>
            <w:tcW w:w="571" w:type="dxa"/>
            <w:tcBorders>
              <w:bottom w:val="single" w:sz="4" w:space="0" w:color="auto"/>
            </w:tcBorders>
            <w:vAlign w:val="center"/>
          </w:tcPr>
          <w:p w14:paraId="5A031E19" w14:textId="77777777" w:rsidR="00371C9A" w:rsidRPr="007658FC" w:rsidRDefault="00371C9A" w:rsidP="00A9377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item</w:t>
            </w:r>
          </w:p>
        </w:tc>
        <w:tc>
          <w:tcPr>
            <w:tcW w:w="2222" w:type="dxa"/>
            <w:tcBorders>
              <w:bottom w:val="single" w:sz="4" w:space="0" w:color="auto"/>
            </w:tcBorders>
            <w:vAlign w:val="center"/>
          </w:tcPr>
          <w:p w14:paraId="44A68A8A" w14:textId="77777777" w:rsidR="00371C9A" w:rsidRPr="007658FC" w:rsidRDefault="007B33AA" w:rsidP="00A9377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Item </w:t>
            </w:r>
            <w:r w:rsidR="00371C9A"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Description</w:t>
            </w:r>
          </w:p>
        </w:tc>
        <w:tc>
          <w:tcPr>
            <w:tcW w:w="1111" w:type="dxa"/>
            <w:vAlign w:val="center"/>
          </w:tcPr>
          <w:p w14:paraId="441D985D" w14:textId="77777777" w:rsidR="00371C9A" w:rsidRPr="007658FC" w:rsidRDefault="00371C9A" w:rsidP="00A9377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Country of origin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14:paraId="3E6B0585" w14:textId="6545C90C" w:rsidR="00371C9A" w:rsidRPr="007658FC" w:rsidRDefault="00371C9A" w:rsidP="007B33A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Net </w:t>
            </w:r>
            <w:r w:rsidR="005568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W</w:t>
            </w: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eight</w:t>
            </w:r>
            <w:r w:rsidR="007B33AA"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(</w:t>
            </w: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kg</w:t>
            </w:r>
            <w:r w:rsidR="007B33AA"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1270" w:type="dxa"/>
            <w:vAlign w:val="center"/>
          </w:tcPr>
          <w:p w14:paraId="2ABFA213" w14:textId="77777777" w:rsidR="00371C9A" w:rsidRPr="007658FC" w:rsidRDefault="00371C9A" w:rsidP="00A9377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HS Code</w:t>
            </w: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  <w:vAlign w:val="center"/>
          </w:tcPr>
          <w:p w14:paraId="14B975D1" w14:textId="4E96B49F" w:rsidR="00371C9A" w:rsidRPr="007658FC" w:rsidRDefault="00371C9A" w:rsidP="00A9377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Qty </w:t>
            </w:r>
          </w:p>
        </w:tc>
        <w:tc>
          <w:tcPr>
            <w:tcW w:w="1171" w:type="dxa"/>
            <w:vAlign w:val="center"/>
          </w:tcPr>
          <w:p w14:paraId="0003C184" w14:textId="686B3471" w:rsidR="00371C9A" w:rsidRPr="007658FC" w:rsidRDefault="00371C9A" w:rsidP="0052088C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Unit value, £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vAlign w:val="center"/>
          </w:tcPr>
          <w:p w14:paraId="2B238D44" w14:textId="7DE674C8" w:rsidR="00371C9A" w:rsidRPr="007658FC" w:rsidRDefault="00371C9A" w:rsidP="00A9377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Total </w:t>
            </w:r>
            <w:r w:rsidR="005568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Row V</w:t>
            </w:r>
            <w:r w:rsidRPr="007658F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alue, £</w:t>
            </w:r>
          </w:p>
          <w:p w14:paraId="0DEF38E8" w14:textId="73C7AF23" w:rsidR="00371C9A" w:rsidRPr="007658FC" w:rsidRDefault="00371C9A" w:rsidP="00A9377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</w:tc>
      </w:tr>
      <w:tr w:rsidR="00371C9A" w:rsidRPr="007658FC" w14:paraId="7F445729" w14:textId="77777777" w:rsidTr="007658FC">
        <w:trPr>
          <w:trHeight w:val="105"/>
        </w:trPr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14:paraId="5D99F959" w14:textId="73642A32" w:rsidR="00371C9A" w:rsidRPr="007658FC" w:rsidRDefault="00371C9A" w:rsidP="00A9377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222" w:type="dxa"/>
            <w:tcBorders>
              <w:left w:val="single" w:sz="4" w:space="0" w:color="auto"/>
              <w:right w:val="single" w:sz="4" w:space="0" w:color="auto"/>
            </w:tcBorders>
          </w:tcPr>
          <w:p w14:paraId="76FFB73A" w14:textId="77777777" w:rsidR="00371C9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  <w:p w14:paraId="4B251B7D" w14:textId="77777777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UT FULL DETAILED DESCRIPTION OF THE GOODS:"/>
                  </w:textInput>
                </w:ffData>
              </w:fldCha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instrText xml:space="preserve"> FORMTEXT </w:instrTex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separate"/>
            </w:r>
            <w:r w:rsidRPr="007658FC">
              <w:rPr>
                <w:rFonts w:asciiTheme="minorHAnsi" w:hAnsiTheme="minorHAnsi" w:cstheme="minorHAnsi"/>
                <w:noProof/>
                <w:sz w:val="18"/>
                <w:szCs w:val="18"/>
                <w:lang w:val="en-US"/>
              </w:rPr>
              <w:t>PUT FULL DETAILED DESCRIPTION OF THE GOODS:</w: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end"/>
            </w:r>
          </w:p>
          <w:bookmarkStart w:id="0" w:name="Text16"/>
          <w:p w14:paraId="5D3D6825" w14:textId="77777777" w:rsidR="0052088C" w:rsidRPr="007658FC" w:rsidRDefault="0052088C" w:rsidP="0052088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NAME OF MANUFACTURER (if available)"/>
                  </w:textInput>
                </w:ffData>
              </w:fldCha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instrText xml:space="preserve"> FORMTEXT </w:instrTex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separate"/>
            </w:r>
            <w:r w:rsidRPr="007658FC">
              <w:rPr>
                <w:rFonts w:asciiTheme="minorHAnsi" w:hAnsiTheme="minorHAnsi" w:cstheme="minorHAnsi"/>
                <w:noProof/>
                <w:sz w:val="18"/>
                <w:szCs w:val="18"/>
                <w:lang w:val="en-US"/>
              </w:rPr>
              <w:t>NAME OF MANUFACTURER (if available)</w: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end"/>
            </w:r>
            <w:bookmarkEnd w:id="0"/>
          </w:p>
          <w:p w14:paraId="0277806E" w14:textId="5B088E69" w:rsidR="0052088C" w:rsidRPr="007658FC" w:rsidRDefault="0052088C" w:rsidP="0052088C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Each item on a separate </w: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row. This is row 1</w:t>
            </w:r>
          </w:p>
          <w:p w14:paraId="699C6825" w14:textId="7E1E0839" w:rsidR="0052088C" w:rsidRPr="007658FC" w:rsidRDefault="007658FC" w:rsidP="0052088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</w:tcPr>
          <w:p w14:paraId="30543633" w14:textId="77777777" w:rsidR="00371C9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  <w:bookmarkStart w:id="1" w:name="Text15"/>
          <w:p w14:paraId="15095B64" w14:textId="348F0115" w:rsidR="00371C9A" w:rsidRPr="007658FC" w:rsidRDefault="00371C9A" w:rsidP="0052088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COUNTRY OF ORIGIN"/>
                  </w:textInput>
                </w:ffData>
              </w:fldCha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instrText xml:space="preserve"> FORMTEXT </w:instrTex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separate"/>
            </w:r>
            <w:r w:rsidRPr="007658FC">
              <w:rPr>
                <w:rFonts w:asciiTheme="minorHAnsi" w:hAnsiTheme="minorHAnsi" w:cstheme="minorHAnsi"/>
                <w:noProof/>
                <w:sz w:val="18"/>
                <w:szCs w:val="18"/>
                <w:lang w:val="en-US"/>
              </w:rPr>
              <w:t>COUNTRY OF ORIGIN</w: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end"/>
            </w:r>
            <w:bookmarkEnd w:id="1"/>
            <w:r w:rsidR="007658FC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(original manufacture)?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14:paraId="2303DA88" w14:textId="77777777" w:rsidR="00371C9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  <w:p w14:paraId="002340D6" w14:textId="77777777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dicate net weight per each line/position"/>
                  </w:textInput>
                </w:ffData>
              </w:fldCha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instrText xml:space="preserve"> FORMTEXT </w:instrTex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separate"/>
            </w:r>
            <w:r w:rsidRPr="007658FC">
              <w:rPr>
                <w:rFonts w:asciiTheme="minorHAnsi" w:hAnsiTheme="minorHAnsi" w:cstheme="minorHAnsi"/>
                <w:noProof/>
                <w:sz w:val="18"/>
                <w:szCs w:val="18"/>
                <w:lang w:val="en-US"/>
              </w:rPr>
              <w:t>Indicate net weight per each line/position</w: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end"/>
            </w:r>
          </w:p>
          <w:p w14:paraId="0019D751" w14:textId="77777777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14:paraId="65E346A8" w14:textId="4E516283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Don’t leave blank</w:t>
            </w:r>
            <w:r w:rsidR="007658FC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14:paraId="5B1A7E29" w14:textId="77777777" w:rsidR="00371C9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  <w:bookmarkStart w:id="2" w:name="Text18"/>
          <w:p w14:paraId="2ABF7E2C" w14:textId="77777777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>
                    <w:default w:val="Put HS code per each item if available"/>
                  </w:textInput>
                </w:ffData>
              </w:fldCha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instrText xml:space="preserve"> FORMTEXT </w:instrTex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separate"/>
            </w:r>
            <w:r w:rsidRPr="007658FC">
              <w:rPr>
                <w:rFonts w:asciiTheme="minorHAnsi" w:hAnsiTheme="minorHAnsi" w:cstheme="minorHAnsi"/>
                <w:noProof/>
                <w:sz w:val="18"/>
                <w:szCs w:val="18"/>
                <w:lang w:val="en-US"/>
              </w:rPr>
              <w:t>Put HS code per each item if available</w: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end"/>
            </w:r>
            <w:bookmarkEnd w:id="2"/>
          </w:p>
          <w:p w14:paraId="42D05473" w14:textId="77777777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14:paraId="2266D0A6" w14:textId="233D1368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You must provide this</w:t>
            </w:r>
            <w:r w:rsidR="007658FC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</w:tc>
        <w:tc>
          <w:tcPr>
            <w:tcW w:w="8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5F3D68" w14:textId="77777777" w:rsidR="00371C9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  <w:p w14:paraId="29C3951A" w14:textId="791E521F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dicate quantity per each line/position"/>
                  </w:textInput>
                </w:ffData>
              </w:fldCha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instrText xml:space="preserve"> FORMTEXT </w:instrTex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separate"/>
            </w:r>
            <w:r w:rsidRPr="007658FC">
              <w:rPr>
                <w:rFonts w:asciiTheme="minorHAnsi" w:hAnsiTheme="minorHAnsi" w:cstheme="minorHAnsi"/>
                <w:noProof/>
                <w:sz w:val="18"/>
                <w:szCs w:val="18"/>
                <w:lang w:val="en-US"/>
              </w:rPr>
              <w:t>Indicate quantity per each line/position</w:t>
            </w: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end"/>
            </w:r>
            <w:r w:rsidR="007658FC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</w:tc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2B032223" w14:textId="77777777" w:rsidR="00371C9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?</w:t>
            </w:r>
          </w:p>
          <w:p w14:paraId="4F3BC383" w14:textId="37BA216D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You must enter a </w:t>
            </w:r>
            <w:proofErr w:type="spellStart"/>
            <w:r w:rsidRPr="007658F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true</w:t>
            </w:r>
            <w:proofErr w:type="spellEnd"/>
            <w:r w:rsidRPr="007658F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value for </w:t>
            </w:r>
            <w:proofErr w:type="spellStart"/>
            <w:r w:rsidRPr="007658F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each</w:t>
            </w:r>
            <w:proofErr w:type="spellEnd"/>
            <w:r w:rsidRPr="007658F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item</w:t>
            </w:r>
            <w:r w:rsidR="007658FC" w:rsidRPr="007658F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 ?</w:t>
            </w:r>
          </w:p>
        </w:tc>
        <w:tc>
          <w:tcPr>
            <w:tcW w:w="989" w:type="dxa"/>
            <w:tcBorders>
              <w:left w:val="single" w:sz="4" w:space="0" w:color="auto"/>
            </w:tcBorders>
          </w:tcPr>
          <w:p w14:paraId="4DFF33A0" w14:textId="77777777" w:rsidR="00371C9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  <w:p w14:paraId="1A45B52E" w14:textId="7AA11847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This must match the item </w:t>
            </w:r>
            <w:proofErr w:type="gramStart"/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values  x</w:t>
            </w:r>
            <w:proofErr w:type="gramEnd"/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quantity</w:t>
            </w:r>
            <w:r w:rsidR="007658FC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</w:p>
        </w:tc>
      </w:tr>
      <w:tr w:rsidR="00371C9A" w:rsidRPr="007658FC" w14:paraId="6F12C602" w14:textId="77777777" w:rsidTr="007658FC">
        <w:trPr>
          <w:trHeight w:val="105"/>
        </w:trPr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14:paraId="11B9D897" w14:textId="1A77722F" w:rsidR="00371C9A" w:rsidRPr="007658FC" w:rsidRDefault="00371C9A" w:rsidP="00A9377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2222" w:type="dxa"/>
            <w:tcBorders>
              <w:left w:val="single" w:sz="4" w:space="0" w:color="auto"/>
              <w:right w:val="single" w:sz="4" w:space="0" w:color="auto"/>
            </w:tcBorders>
          </w:tcPr>
          <w:p w14:paraId="21B6E403" w14:textId="012F94A4" w:rsidR="00371C9A" w:rsidRPr="007658FC" w:rsidRDefault="007B33AA" w:rsidP="00A9377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Delete unused rows or add more</w:t>
            </w:r>
            <w:r w:rsidR="0052088C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 This is row 2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</w:tcPr>
          <w:p w14:paraId="005601B0" w14:textId="77777777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14:paraId="7E8B720F" w14:textId="77777777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14:paraId="46A3A156" w14:textId="77777777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8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E713A16" w14:textId="77777777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28CE094D" w14:textId="77777777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</w:tcPr>
          <w:p w14:paraId="0347A85E" w14:textId="77777777" w:rsidR="00371C9A" w:rsidRPr="007658FC" w:rsidRDefault="00371C9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52088C" w:rsidRPr="007658FC" w14:paraId="7C8ED2CD" w14:textId="77777777" w:rsidTr="007658FC">
        <w:trPr>
          <w:trHeight w:val="105"/>
        </w:trPr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14:paraId="4DDFD6AE" w14:textId="0E3A0214" w:rsidR="0052088C" w:rsidRPr="007658FC" w:rsidRDefault="0052088C" w:rsidP="007658FC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2222" w:type="dxa"/>
            <w:tcBorders>
              <w:left w:val="single" w:sz="4" w:space="0" w:color="auto"/>
              <w:right w:val="single" w:sz="4" w:space="0" w:color="auto"/>
            </w:tcBorders>
          </w:tcPr>
          <w:p w14:paraId="59C03629" w14:textId="77777777" w:rsidR="0052088C" w:rsidRPr="007658FC" w:rsidRDefault="007658FC" w:rsidP="007658FC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This is row 3</w:t>
            </w:r>
          </w:p>
          <w:p w14:paraId="1F3BAB94" w14:textId="23F2891D" w:rsidR="007658FC" w:rsidRPr="007658FC" w:rsidRDefault="007658FC" w:rsidP="007658FC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Use as many rows as you need, even if you need more than one page.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</w:tcPr>
          <w:p w14:paraId="4F32027D" w14:textId="77777777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14:paraId="4C965851" w14:textId="77777777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14:paraId="3EC6EC46" w14:textId="77777777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8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06312E4" w14:textId="77777777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23D8B063" w14:textId="77777777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</w:tcPr>
          <w:p w14:paraId="4AF38DAC" w14:textId="77777777" w:rsidR="0052088C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371C9A" w:rsidRPr="007658FC" w14:paraId="006E3C99" w14:textId="77777777" w:rsidTr="007658FC">
        <w:trPr>
          <w:trHeight w:val="287"/>
        </w:trPr>
        <w:tc>
          <w:tcPr>
            <w:tcW w:w="8509" w:type="dxa"/>
            <w:gridSpan w:val="8"/>
          </w:tcPr>
          <w:p w14:paraId="3E432CD8" w14:textId="21F4F321" w:rsidR="00371C9A" w:rsidRPr="005568B9" w:rsidRDefault="00371C9A" w:rsidP="00A93779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5568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Total </w:t>
            </w:r>
            <w:proofErr w:type="gramStart"/>
            <w:r w:rsidR="005568B9" w:rsidRPr="005568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Value</w:t>
            </w:r>
            <w:r w:rsidRPr="005568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,  £</w:t>
            </w:r>
            <w:proofErr w:type="gramEnd"/>
          </w:p>
        </w:tc>
        <w:tc>
          <w:tcPr>
            <w:tcW w:w="989" w:type="dxa"/>
            <w:vAlign w:val="center"/>
          </w:tcPr>
          <w:p w14:paraId="321C3D73" w14:textId="27D348DF" w:rsidR="00371C9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  <w:r w:rsidR="005568B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??????</w:t>
            </w:r>
          </w:p>
        </w:tc>
      </w:tr>
      <w:tr w:rsidR="007B33AA" w:rsidRPr="007658FC" w14:paraId="170984EA" w14:textId="77777777" w:rsidTr="007658FC">
        <w:trPr>
          <w:trHeight w:val="105"/>
        </w:trPr>
        <w:tc>
          <w:tcPr>
            <w:tcW w:w="2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0176890" w14:textId="77777777" w:rsidR="007B33AA" w:rsidRPr="007658FC" w:rsidRDefault="007B33AA" w:rsidP="00A9377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REASON FOR EXPORT:</w:t>
            </w:r>
          </w:p>
        </w:tc>
        <w:tc>
          <w:tcPr>
            <w:tcW w:w="6704" w:type="dxa"/>
            <w:gridSpan w:val="7"/>
            <w:tcBorders>
              <w:left w:val="single" w:sz="4" w:space="0" w:color="auto"/>
            </w:tcBorders>
          </w:tcPr>
          <w:p w14:paraId="7B62C648" w14:textId="70B7AE73" w:rsidR="005568B9" w:rsidRDefault="005568B9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??????????</w:t>
            </w:r>
            <w:r w:rsidR="007B33AA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  <w:r w:rsidR="00E011BD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Goods not for sale/res</w:t>
            </w:r>
            <w:r w:rsidR="000C022E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earch cooperation/return of loan</w:t>
            </w:r>
            <w:r w:rsidR="00E011BD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E011BD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etc</w:t>
            </w:r>
            <w:proofErr w:type="spellEnd"/>
            <w:r w:rsidR="0052088C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  <w:p w14:paraId="3D1331E2" w14:textId="51AC77C0" w:rsidR="007B33AA" w:rsidRPr="007658FC" w:rsidRDefault="0052088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Be detailed and precise here. Don’t leave blank</w:t>
            </w:r>
            <w:r w:rsidR="007658FC"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</w:t>
            </w:r>
            <w:r w:rsidR="005568B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???????? </w:t>
            </w:r>
          </w:p>
          <w:p w14:paraId="246D7AB7" w14:textId="77777777" w:rsidR="007B33A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7B33AA" w:rsidRPr="007658FC" w14:paraId="79F8C312" w14:textId="77777777" w:rsidTr="007658FC">
        <w:trPr>
          <w:trHeight w:val="105"/>
        </w:trPr>
        <w:tc>
          <w:tcPr>
            <w:tcW w:w="2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3CD4F4" w14:textId="77777777" w:rsidR="007B33AA" w:rsidRPr="007658FC" w:rsidRDefault="007B33AA" w:rsidP="00A9377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Gross Weight, kg (total):</w:t>
            </w:r>
          </w:p>
        </w:tc>
        <w:tc>
          <w:tcPr>
            <w:tcW w:w="6704" w:type="dxa"/>
            <w:gridSpan w:val="7"/>
            <w:tcBorders>
              <w:left w:val="single" w:sz="4" w:space="0" w:color="auto"/>
            </w:tcBorders>
          </w:tcPr>
          <w:p w14:paraId="2FC28D94" w14:textId="77777777" w:rsidR="007B33A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14:paraId="55BE20AF" w14:textId="6FD00087" w:rsidR="007B33AA" w:rsidRPr="007658FC" w:rsidRDefault="007658FC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gramStart"/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?You</w:t>
            </w:r>
            <w:proofErr w:type="gramEnd"/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must determine this and it must be accurate?</w:t>
            </w:r>
          </w:p>
        </w:tc>
      </w:tr>
      <w:tr w:rsidR="007B33AA" w:rsidRPr="007658FC" w14:paraId="2E64AC40" w14:textId="77777777" w:rsidTr="007658FC">
        <w:trPr>
          <w:trHeight w:val="105"/>
        </w:trPr>
        <w:tc>
          <w:tcPr>
            <w:tcW w:w="2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7608026" w14:textId="77777777" w:rsidR="007B33AA" w:rsidRPr="007658FC" w:rsidRDefault="007B33AA" w:rsidP="00A9377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Signed by:</w:t>
            </w:r>
          </w:p>
        </w:tc>
        <w:tc>
          <w:tcPr>
            <w:tcW w:w="6704" w:type="dxa"/>
            <w:gridSpan w:val="7"/>
            <w:tcBorders>
              <w:left w:val="single" w:sz="4" w:space="0" w:color="auto"/>
            </w:tcBorders>
          </w:tcPr>
          <w:p w14:paraId="2C212053" w14:textId="77777777" w:rsidR="007B33A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14:paraId="0DE1E6EC" w14:textId="77777777" w:rsidR="007B33A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7B33AA" w:rsidRPr="007658FC" w14:paraId="7AFA6F74" w14:textId="77777777" w:rsidTr="007658FC">
        <w:trPr>
          <w:gridAfter w:val="3"/>
          <w:wAfter w:w="2794" w:type="dxa"/>
          <w:trHeight w:val="105"/>
        </w:trPr>
        <w:tc>
          <w:tcPr>
            <w:tcW w:w="6704" w:type="dxa"/>
            <w:gridSpan w:val="6"/>
            <w:tcBorders>
              <w:left w:val="single" w:sz="4" w:space="0" w:color="auto"/>
            </w:tcBorders>
          </w:tcPr>
          <w:p w14:paraId="6730D5C9" w14:textId="77777777" w:rsidR="007B33A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7658F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Stamp</w:t>
            </w:r>
          </w:p>
          <w:p w14:paraId="57A47BB7" w14:textId="77777777" w:rsidR="007B33A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14:paraId="5C2B0F65" w14:textId="77777777" w:rsidR="007B33AA" w:rsidRPr="007658FC" w:rsidRDefault="007B33AA" w:rsidP="00A937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</w:tbl>
    <w:p w14:paraId="7492A634" w14:textId="77777777" w:rsidR="00371C9A" w:rsidRDefault="00371C9A" w:rsidP="007658FC"/>
    <w:sectPr w:rsidR="00371C9A" w:rsidSect="00CD7AA3">
      <w:headerReference w:type="default" r:id="rId7"/>
      <w:headerReference w:type="first" r:id="rId8"/>
      <w:footerReference w:type="first" r:id="rId9"/>
      <w:pgSz w:w="11907" w:h="16840" w:code="9"/>
      <w:pgMar w:top="2499" w:right="2268" w:bottom="1701" w:left="1701" w:header="85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F76E1" w14:textId="77777777" w:rsidR="008546EE" w:rsidRDefault="008546EE" w:rsidP="00362F08">
      <w:r>
        <w:separator/>
      </w:r>
    </w:p>
  </w:endnote>
  <w:endnote w:type="continuationSeparator" w:id="0">
    <w:p w14:paraId="044C61F6" w14:textId="77777777" w:rsidR="008546EE" w:rsidRDefault="008546EE" w:rsidP="00362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ffra Light">
    <w:altName w:val="Calibri"/>
    <w:panose1 w:val="020B0403020203020204"/>
    <w:charset w:val="00"/>
    <w:family w:val="swiss"/>
    <w:pitch w:val="variable"/>
    <w:sig w:usb0="A00002EF" w:usb1="5000205B" w:usb2="00000008" w:usb3="00000000" w:csb0="0000009F" w:csb1="00000000"/>
    <w:embedRegular r:id="rId1" w:fontKey="{B290C751-7725-4C8C-9DCD-21083D927444}"/>
    <w:embedItalic r:id="rId2" w:fontKey="{70B0C9A9-39B8-44B5-9C1D-0140D0777E4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A5EA37F-52E3-4637-9064-93BB973BB5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EF5F0CF-57FC-4413-923A-7EE74A95F2E3}"/>
  </w:font>
  <w:font w:name="Effra">
    <w:altName w:val="Trebuchet MS"/>
    <w:panose1 w:val="020B0603020203020204"/>
    <w:charset w:val="00"/>
    <w:family w:val="swiss"/>
    <w:pitch w:val="variable"/>
    <w:sig w:usb0="A00002EF" w:usb1="5000205B" w:usb2="00000008" w:usb3="00000000" w:csb0="0000009F" w:csb1="00000000"/>
    <w:embedRegular r:id="rId5" w:fontKey="{D1A9A84C-2CDC-4E96-A499-3A177284F7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6DA1DEF-A763-4BA1-B4F3-382A9E90F247}"/>
    <w:embedBold r:id="rId7" w:fontKey="{98D8A4BD-491E-434B-967C-856868C4F0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B7F2593-2A97-47DC-B975-7E69EAE2F3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5BBEB" w14:textId="77777777" w:rsidR="00F23C78" w:rsidRPr="00413DB3" w:rsidRDefault="0043395E" w:rsidP="00413DB3">
    <w:pPr>
      <w:pStyle w:val="Webfooter"/>
    </w:pPr>
    <w:r w:rsidRPr="00413DB3">
      <w:rPr>
        <w:b w:val="0"/>
      </w:rPr>
      <w:t>limitless</w:t>
    </w:r>
    <w:r w:rsidRPr="00413DB3">
      <w:t xml:space="preserve"> </w:t>
    </w:r>
    <w:r w:rsidRPr="006C5A62">
      <w:rPr>
        <w:color w:val="FF0000"/>
      </w:rPr>
      <w:t>potential</w:t>
    </w:r>
    <w:r w:rsidR="00C52377" w:rsidRPr="00413DB3">
      <w:t> </w:t>
    </w:r>
    <w:r w:rsidRPr="00413DB3">
      <w:rPr>
        <w:rStyle w:val="Webfootersolidus"/>
        <w:rFonts w:ascii="Arial" w:hAnsi="Arial"/>
        <w:color w:val="auto"/>
      </w:rPr>
      <w:t>|</w:t>
    </w:r>
    <w:r w:rsidR="00C52377" w:rsidRPr="00413DB3">
      <w:t> </w:t>
    </w:r>
    <w:r w:rsidRPr="00413DB3">
      <w:rPr>
        <w:b w:val="0"/>
      </w:rPr>
      <w:t>limitless</w:t>
    </w:r>
    <w:r w:rsidRPr="00413DB3">
      <w:t xml:space="preserve"> </w:t>
    </w:r>
    <w:r w:rsidRPr="006C5A62">
      <w:rPr>
        <w:color w:val="FF0000"/>
      </w:rPr>
      <w:t>ambition</w:t>
    </w:r>
    <w:r w:rsidR="00C52377" w:rsidRPr="00413DB3">
      <w:t> </w:t>
    </w:r>
    <w:r w:rsidRPr="00413DB3">
      <w:rPr>
        <w:rStyle w:val="Webfootersolidus"/>
        <w:rFonts w:ascii="Arial" w:hAnsi="Arial"/>
        <w:color w:val="auto"/>
      </w:rPr>
      <w:t>|</w:t>
    </w:r>
    <w:r w:rsidR="00C52377" w:rsidRPr="00413DB3">
      <w:t> </w:t>
    </w:r>
    <w:r w:rsidRPr="00413DB3">
      <w:rPr>
        <w:b w:val="0"/>
      </w:rPr>
      <w:t>limitless</w:t>
    </w:r>
    <w:r w:rsidRPr="00413DB3">
      <w:t xml:space="preserve"> </w:t>
    </w:r>
    <w:r w:rsidRPr="006C5A62">
      <w:rPr>
        <w:color w:val="FF0000"/>
      </w:rPr>
      <w:t>impact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3274B" w14:textId="77777777" w:rsidR="008546EE" w:rsidRDefault="008546EE" w:rsidP="00362F08">
      <w:r>
        <w:separator/>
      </w:r>
    </w:p>
  </w:footnote>
  <w:footnote w:type="continuationSeparator" w:id="0">
    <w:p w14:paraId="0D50C2B7" w14:textId="77777777" w:rsidR="008546EE" w:rsidRDefault="008546EE" w:rsidP="00362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5B69" w14:textId="77777777" w:rsidR="00087D3E" w:rsidRDefault="00087D3E" w:rsidP="00087D3E">
    <w:pPr>
      <w:pStyle w:val="Pagenumbers"/>
    </w:pPr>
    <w:r>
      <w:t xml:space="preserve">Page </w:t>
    </w:r>
    <w:r w:rsidR="004115BB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4115BB">
      <w:rPr>
        <w:rStyle w:val="PageNumber"/>
      </w:rPr>
      <w:fldChar w:fldCharType="separate"/>
    </w:r>
    <w:r w:rsidR="007B33AA">
      <w:rPr>
        <w:rStyle w:val="PageNumber"/>
        <w:noProof/>
      </w:rPr>
      <w:t>2</w:t>
    </w:r>
    <w:r w:rsidR="004115BB"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F65B" w14:textId="77777777" w:rsidR="00087D3E" w:rsidRDefault="00362F08" w:rsidP="00362F08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7CB2D30D" wp14:editId="7357840B">
              <wp:simplePos x="0" y="0"/>
              <wp:positionH relativeFrom="page">
                <wp:posOffset>3000375</wp:posOffset>
              </wp:positionH>
              <wp:positionV relativeFrom="page">
                <wp:posOffset>504826</wp:posOffset>
              </wp:positionV>
              <wp:extent cx="1738630" cy="2209800"/>
              <wp:effectExtent l="0" t="0" r="0" b="0"/>
              <wp:wrapNone/>
              <wp:docPr id="3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38630" cy="2209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A8DBA" w14:textId="77777777" w:rsidR="00087D3E" w:rsidRPr="00362F08" w:rsidRDefault="004115BB" w:rsidP="00362F08">
                          <w:pPr>
                            <w:pStyle w:val="Namelist"/>
                            <w:rPr>
                              <w:rStyle w:val="ContactinfoinNamelist"/>
                              <w:rFonts w:ascii="Arial" w:hAnsi="Arial" w:cs="Arial"/>
                            </w:rPr>
                          </w:pPr>
                          <w:r w:rsidRPr="00362F08">
                            <w:rPr>
                              <w:rStyle w:val="Jobtitle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="00087D3E" w:rsidRPr="00362F08">
                            <w:rPr>
                              <w:rStyle w:val="Jobtitle"/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MACROBUTTON  AcceptAllChangesInDoc [Click to insert Job Title] </w:instrText>
                          </w:r>
                          <w:r w:rsidRPr="00362F08">
                            <w:rPr>
                              <w:rStyle w:val="Jobtitle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  <w:r w:rsidR="00087D3E" w:rsidRPr="00362F08">
                            <w:rPr>
                              <w:rStyle w:val="Jobtitle"/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</w:r>
                          <w:r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instrText xml:space="preserve"> MACROBUTTON  AcceptAllChangesInDoc [Click to insert Name] </w:instrText>
                          </w:r>
                          <w:r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fldChar w:fldCharType="end"/>
                          </w:r>
                          <w:r w:rsidR="00087D3E"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62F08">
                            <w:rPr>
                              <w:rStyle w:val="Qualificationsafternamecaps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="00087D3E" w:rsidRPr="00362F08">
                            <w:rPr>
                              <w:rStyle w:val="Qualificationsafternamecaps"/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MACROBUTTON  AcceptAllChangesInDoc [Click to insert Qualifications] </w:instrText>
                          </w:r>
                          <w:r w:rsidRPr="00362F08">
                            <w:rPr>
                              <w:rStyle w:val="Qualificationsafternamecaps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br/>
                          </w:r>
                          <w:r w:rsidR="00087D3E" w:rsidRPr="00362F08">
                            <w:rPr>
                              <w:rStyle w:val="innamelist"/>
                              <w:rFonts w:ascii="Arial" w:hAnsi="Arial" w:cs="Arial"/>
                            </w:rPr>
                            <w:t>+</w:t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t xml:space="preserve">44 </w:t>
                          </w:r>
                          <w:r w:rsidR="00087D3E"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t>(</w:t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t>0</w:t>
                          </w:r>
                          <w:r w:rsidR="00087D3E"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t>)</w:t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t xml:space="preserve">118 </w:t>
                          </w:r>
                          <w:r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fldChar w:fldCharType="begin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instrText xml:space="preserve"> MACROBUTTON  AcceptAllChangesInDoc [Click to add rest of number] </w:instrText>
                          </w:r>
                          <w:r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fldChar w:fldCharType="end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br/>
                          </w:r>
                          <w:r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fldChar w:fldCharType="begin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instrText xml:space="preserve"> MACROBUTTON  AcceptAllChangesInDoc [Click to add username] </w:instrText>
                          </w:r>
                          <w:r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fldChar w:fldCharType="end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t>@reading.ac.uk</w:t>
                          </w:r>
                        </w:p>
                        <w:p w14:paraId="5CFC1D7E" w14:textId="77777777" w:rsidR="00087D3E" w:rsidRPr="00362F08" w:rsidRDefault="00087D3E" w:rsidP="00362F08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B2D30D" id="Rectangle 32" o:spid="_x0000_s1026" style="position:absolute;margin-left:236.25pt;margin-top:39.75pt;width:136.9pt;height:17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" o:allowincell="f" stroked="f" strokeweight="0">
              <v:textbox inset="0,0,0,0">
                <w:txbxContent>
                  <w:p w14:paraId="705A8DBA" w14:textId="77777777" w:rsidR="00087D3E" w:rsidRPr="00362F08" w:rsidRDefault="004115BB" w:rsidP="00362F08">
                    <w:pPr>
                      <w:pStyle w:val="Namelist"/>
                      <w:rPr>
                        <w:rStyle w:val="ContactinfoinNamelist"/>
                        <w:rFonts w:ascii="Arial" w:hAnsi="Arial" w:cs="Arial"/>
                      </w:rPr>
                    </w:pPr>
                    <w:r w:rsidRPr="00362F08">
                      <w:rPr>
                        <w:rStyle w:val="Jobtitle"/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="00087D3E" w:rsidRPr="00362F08">
                      <w:rPr>
                        <w:rStyle w:val="Jobtitle"/>
                        <w:rFonts w:ascii="Arial" w:hAnsi="Arial" w:cs="Arial"/>
                        <w:sz w:val="14"/>
                        <w:szCs w:val="14"/>
                      </w:rPr>
                      <w:instrText xml:space="preserve"> MACROBUTTON  AcceptAllChangesInDoc [Click to insert Job Title] </w:instrText>
                    </w:r>
                    <w:r w:rsidRPr="00362F08">
                      <w:rPr>
                        <w:rStyle w:val="Jobtitle"/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  <w:r w:rsidR="00087D3E" w:rsidRPr="00362F08">
                      <w:rPr>
                        <w:rStyle w:val="Jobtitle"/>
                        <w:rFonts w:ascii="Arial" w:hAnsi="Arial" w:cs="Arial"/>
                        <w:sz w:val="14"/>
                        <w:szCs w:val="14"/>
                      </w:rPr>
                      <w:br/>
                    </w:r>
                    <w:r w:rsidRPr="00362F08">
                      <w:rPr>
                        <w:rFonts w:cs="Arial"/>
                        <w:sz w:val="14"/>
                        <w:szCs w:val="14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 w:val="14"/>
                        <w:szCs w:val="14"/>
                      </w:rPr>
                      <w:instrText xml:space="preserve"> MACROBUTTON  AcceptAllChangesInDoc [Click to insert Name] </w:instrText>
                    </w:r>
                    <w:r w:rsidRPr="00362F08">
                      <w:rPr>
                        <w:rFonts w:cs="Arial"/>
                        <w:sz w:val="14"/>
                        <w:szCs w:val="14"/>
                      </w:rPr>
                      <w:fldChar w:fldCharType="end"/>
                    </w:r>
                    <w:r w:rsidR="00087D3E" w:rsidRPr="00362F08">
                      <w:rPr>
                        <w:rFonts w:cs="Arial"/>
                        <w:sz w:val="14"/>
                        <w:szCs w:val="14"/>
                      </w:rPr>
                      <w:t xml:space="preserve"> </w:t>
                    </w:r>
                    <w:r w:rsidRPr="00362F08">
                      <w:rPr>
                        <w:rStyle w:val="Qualificationsafternamecaps"/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="00087D3E" w:rsidRPr="00362F08">
                      <w:rPr>
                        <w:rStyle w:val="Qualificationsafternamecaps"/>
                        <w:rFonts w:ascii="Arial" w:hAnsi="Arial" w:cs="Arial"/>
                        <w:sz w:val="14"/>
                        <w:szCs w:val="14"/>
                      </w:rPr>
                      <w:instrText xml:space="preserve"> MACROBUTTON  AcceptAllChangesInDoc [Click to insert Qualifications] </w:instrText>
                    </w:r>
                    <w:r w:rsidRPr="00362F08">
                      <w:rPr>
                        <w:rStyle w:val="Qualificationsafternamecaps"/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br/>
                    </w:r>
                    <w:r w:rsidR="00087D3E" w:rsidRPr="00362F08">
                      <w:rPr>
                        <w:rStyle w:val="innamelist"/>
                        <w:rFonts w:ascii="Arial" w:hAnsi="Arial" w:cs="Arial"/>
                      </w:rPr>
                      <w:t>+</w:t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t xml:space="preserve">44 </w:t>
                    </w:r>
                    <w:r w:rsidR="00087D3E" w:rsidRPr="00362F08">
                      <w:rPr>
                        <w:rFonts w:cs="Arial"/>
                        <w:sz w:val="14"/>
                        <w:szCs w:val="14"/>
                      </w:rPr>
                      <w:t>(</w:t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t>0</w:t>
                    </w:r>
                    <w:r w:rsidR="00087D3E" w:rsidRPr="00362F08">
                      <w:rPr>
                        <w:rFonts w:cs="Arial"/>
                        <w:sz w:val="14"/>
                        <w:szCs w:val="14"/>
                      </w:rPr>
                      <w:t>)</w:t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t xml:space="preserve">118 </w:t>
                    </w:r>
                    <w:r w:rsidRPr="00362F08">
                      <w:rPr>
                        <w:rStyle w:val="ContactinfoinNamelist"/>
                        <w:rFonts w:ascii="Arial" w:hAnsi="Arial" w:cs="Arial"/>
                      </w:rPr>
                      <w:fldChar w:fldCharType="begin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instrText xml:space="preserve"> MACROBUTTON  AcceptAllChangesInDoc [Click to add rest of number] </w:instrText>
                    </w:r>
                    <w:r w:rsidRPr="00362F08">
                      <w:rPr>
                        <w:rStyle w:val="ContactinfoinNamelist"/>
                        <w:rFonts w:ascii="Arial" w:hAnsi="Arial" w:cs="Arial"/>
                      </w:rPr>
                      <w:fldChar w:fldCharType="end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br/>
                    </w:r>
                    <w:r w:rsidRPr="00362F08">
                      <w:rPr>
                        <w:rStyle w:val="ContactinfoinNamelist"/>
                        <w:rFonts w:ascii="Arial" w:hAnsi="Arial" w:cs="Arial"/>
                      </w:rPr>
                      <w:fldChar w:fldCharType="begin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instrText xml:space="preserve"> MACROBUTTON  AcceptAllChangesInDoc [Click to add username] </w:instrText>
                    </w:r>
                    <w:r w:rsidRPr="00362F08">
                      <w:rPr>
                        <w:rStyle w:val="ContactinfoinNamelist"/>
                        <w:rFonts w:ascii="Arial" w:hAnsi="Arial" w:cs="Arial"/>
                      </w:rPr>
                      <w:fldChar w:fldCharType="end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t>@reading.ac.uk</w:t>
                    </w:r>
                  </w:p>
                  <w:p w14:paraId="5CFC1D7E" w14:textId="77777777" w:rsidR="00087D3E" w:rsidRPr="00362F08" w:rsidRDefault="00087D3E" w:rsidP="00362F08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AC1B17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F71909B" wp14:editId="42C578D4">
          <wp:simplePos x="0" y="0"/>
          <wp:positionH relativeFrom="page">
            <wp:posOffset>1076325</wp:posOffset>
          </wp:positionH>
          <wp:positionV relativeFrom="page">
            <wp:posOffset>669925</wp:posOffset>
          </wp:positionV>
          <wp:extent cx="1443600" cy="471600"/>
          <wp:effectExtent l="0" t="0" r="4445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dg-Device-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600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1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CB933DC" wp14:editId="58074667">
              <wp:simplePos x="0" y="0"/>
              <wp:positionH relativeFrom="page">
                <wp:posOffset>4921885</wp:posOffset>
              </wp:positionH>
              <wp:positionV relativeFrom="page">
                <wp:posOffset>504190</wp:posOffset>
              </wp:positionV>
              <wp:extent cx="2484120" cy="2319655"/>
              <wp:effectExtent l="0" t="0" r="0" b="4445"/>
              <wp:wrapSquare wrapText="left"/>
              <wp:docPr id="4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84120" cy="2319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1FD2F" w14:textId="77777777" w:rsidR="00087D3E" w:rsidRPr="00362F08" w:rsidRDefault="004115BB" w:rsidP="00362F08">
                          <w:pPr>
                            <w:pStyle w:val="Unitname"/>
                            <w:rPr>
                              <w:rFonts w:cs="Arial"/>
                            </w:rPr>
                          </w:pPr>
                          <w:r w:rsidRPr="00362F08">
                            <w:rPr>
                              <w:rFonts w:cs="Arial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</w:rPr>
                            <w:instrText xml:space="preserve"> MACROBUTTON  AcceptAllChangesInDoc [Click here to insert Unit name] </w:instrText>
                          </w:r>
                          <w:r w:rsidRPr="00362F08">
                            <w:rPr>
                              <w:rFonts w:cs="Arial"/>
                            </w:rPr>
                            <w:fldChar w:fldCharType="end"/>
                          </w:r>
                        </w:p>
                        <w:p w14:paraId="79FAF805" w14:textId="77777777" w:rsidR="00087D3E" w:rsidRPr="00362F08" w:rsidRDefault="004115BB" w:rsidP="00362F08">
                          <w:pPr>
                            <w:pStyle w:val="Address"/>
                            <w:rPr>
                              <w:rFonts w:cs="Arial"/>
                              <w:szCs w:val="16"/>
                            </w:rPr>
                          </w:pP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insert Building Name] </w:instrTex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insert Site Name] </w:instrTex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t xml:space="preserve">, PO Box 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insert Box No.] </w:instrTex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t xml:space="preserve"> </w:t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br/>
                            <w:t xml:space="preserve">Reading  RG6 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Postcode] </w:instrTex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</w:p>
                        <w:p w14:paraId="2C09D313" w14:textId="77777777" w:rsidR="00087D3E" w:rsidRPr="00362F08" w:rsidRDefault="00087D3E" w:rsidP="00362F08">
                          <w:pPr>
                            <w:pStyle w:val="Contactinfo"/>
                            <w:rPr>
                              <w:rStyle w:val="Contactmethod"/>
                              <w:rFonts w:ascii="Arial" w:hAnsi="Arial" w:cs="Arial"/>
                              <w:i w:val="0"/>
                              <w:sz w:val="16"/>
                              <w:szCs w:val="16"/>
                            </w:rPr>
                          </w:pP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phone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</w:r>
                          <w:r w:rsidRPr="00362F08">
                            <w:rPr>
                              <w:rStyle w:val="inContactinfo"/>
                              <w:rFonts w:cs="Arial"/>
                              <w:spacing w:val="5"/>
                              <w:szCs w:val="16"/>
                            </w:rPr>
                            <w:t>+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 xml:space="preserve">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fax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</w:r>
                          <w:r w:rsidRPr="00362F08">
                            <w:rPr>
                              <w:rStyle w:val="inContactinfo"/>
                              <w:rFonts w:cs="Arial"/>
                              <w:spacing w:val="5"/>
                              <w:szCs w:val="16"/>
                            </w:rPr>
                            <w:t>+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 xml:space="preserve">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email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username]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>@reading.ac.uk</w:t>
                          </w:r>
                        </w:p>
                        <w:p w14:paraId="0FF3521A" w14:textId="77777777" w:rsidR="00087D3E" w:rsidRPr="00362F08" w:rsidRDefault="00087D3E" w:rsidP="00362F08">
                          <w:pPr>
                            <w:pStyle w:val="Contactinfo"/>
                            <w:rPr>
                              <w:rFonts w:cs="Arial"/>
                              <w:szCs w:val="16"/>
                            </w:rPr>
                          </w:pP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Alternate phone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  <w:t xml:space="preserve">+44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Another phone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  <w:t xml:space="preserve">+44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fax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  <w:t xml:space="preserve">+44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</w:p>
                        <w:p w14:paraId="04A16CE4" w14:textId="77777777" w:rsidR="00087D3E" w:rsidRPr="00362F08" w:rsidRDefault="00087D3E" w:rsidP="00362F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DB1835" w14:textId="77777777" w:rsidR="00087D3E" w:rsidRPr="00EE28B4" w:rsidRDefault="00087D3E" w:rsidP="00362F08">
                          <w:pPr>
                            <w:pStyle w:val="Contactinf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B933DC" id="Rectangle 33" o:spid="_x0000_s1027" style="position:absolute;margin-left:387.55pt;margin-top:39.7pt;width:195.6pt;height:182.6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" o:allowincell="f" stroked="f" strokeweight="0">
              <v:textbox inset="0,0,0,0">
                <w:txbxContent>
                  <w:p w14:paraId="7321FD2F" w14:textId="77777777" w:rsidR="00087D3E" w:rsidRPr="00362F08" w:rsidRDefault="004115BB" w:rsidP="00362F08">
                    <w:pPr>
                      <w:pStyle w:val="Unitname"/>
                      <w:rPr>
                        <w:rFonts w:cs="Arial"/>
                      </w:rPr>
                    </w:pPr>
                    <w:r w:rsidRPr="00362F08">
                      <w:rPr>
                        <w:rFonts w:cs="Arial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</w:rPr>
                      <w:instrText xml:space="preserve"> MACROBUTTON  AcceptAllChangesInDoc [Click here to insert Unit name] </w:instrText>
                    </w:r>
                    <w:r w:rsidRPr="00362F08">
                      <w:rPr>
                        <w:rFonts w:cs="Arial"/>
                      </w:rPr>
                      <w:fldChar w:fldCharType="end"/>
                    </w:r>
                  </w:p>
                  <w:p w14:paraId="79FAF805" w14:textId="77777777" w:rsidR="00087D3E" w:rsidRPr="00362F08" w:rsidRDefault="004115BB" w:rsidP="00362F08">
                    <w:pPr>
                      <w:pStyle w:val="Address"/>
                      <w:rPr>
                        <w:rFonts w:cs="Arial"/>
                        <w:szCs w:val="16"/>
                      </w:rPr>
                    </w:pPr>
                    <w:r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insert Building Name] </w:instrTex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="00087D3E"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insert Site Name] </w:instrTex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="00087D3E" w:rsidRPr="00362F08">
                      <w:rPr>
                        <w:rFonts w:cs="Arial"/>
                        <w:szCs w:val="16"/>
                      </w:rPr>
                      <w:t xml:space="preserve">, PO Box </w: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insert Box No.] </w:instrTex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="00087D3E" w:rsidRPr="00362F08">
                      <w:rPr>
                        <w:rFonts w:cs="Arial"/>
                        <w:szCs w:val="16"/>
                      </w:rPr>
                      <w:t xml:space="preserve"> </w:t>
                    </w:r>
                    <w:r w:rsidR="00087D3E" w:rsidRPr="00362F08">
                      <w:rPr>
                        <w:rFonts w:cs="Arial"/>
                        <w:szCs w:val="16"/>
                      </w:rPr>
                      <w:br/>
                      <w:t xml:space="preserve">Reading  RG6 </w: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Postcode] </w:instrTex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end"/>
                    </w:r>
                  </w:p>
                  <w:p w14:paraId="2C09D313" w14:textId="77777777" w:rsidR="00087D3E" w:rsidRPr="00362F08" w:rsidRDefault="00087D3E" w:rsidP="00362F08">
                    <w:pPr>
                      <w:pStyle w:val="Contactinfo"/>
                      <w:rPr>
                        <w:rStyle w:val="Contactmethod"/>
                        <w:rFonts w:ascii="Arial" w:hAnsi="Arial" w:cs="Arial"/>
                        <w:i w:val="0"/>
                        <w:sz w:val="16"/>
                        <w:szCs w:val="16"/>
                      </w:rPr>
                    </w:pP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phone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</w:r>
                    <w:r w:rsidRPr="00362F08">
                      <w:rPr>
                        <w:rStyle w:val="inContactinfo"/>
                        <w:rFonts w:cs="Arial"/>
                        <w:spacing w:val="5"/>
                        <w:szCs w:val="16"/>
                      </w:rPr>
                      <w:t>+</w:t>
                    </w:r>
                    <w:r w:rsidRPr="00362F08">
                      <w:rPr>
                        <w:rFonts w:cs="Arial"/>
                        <w:szCs w:val="16"/>
                      </w:rPr>
                      <w:t xml:space="preserve">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fax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</w:r>
                    <w:r w:rsidRPr="00362F08">
                      <w:rPr>
                        <w:rStyle w:val="inContactinfo"/>
                        <w:rFonts w:cs="Arial"/>
                        <w:spacing w:val="5"/>
                        <w:szCs w:val="16"/>
                      </w:rPr>
                      <w:t>+</w:t>
                    </w:r>
                    <w:r w:rsidRPr="00362F08">
                      <w:rPr>
                        <w:rFonts w:cs="Arial"/>
                        <w:szCs w:val="16"/>
                      </w:rPr>
                      <w:t xml:space="preserve">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email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username]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t>@reading.ac.uk</w:t>
                    </w:r>
                  </w:p>
                  <w:p w14:paraId="0FF3521A" w14:textId="77777777" w:rsidR="00087D3E" w:rsidRPr="00362F08" w:rsidRDefault="00087D3E" w:rsidP="00362F08">
                    <w:pPr>
                      <w:pStyle w:val="Contactinfo"/>
                      <w:rPr>
                        <w:rFonts w:cs="Arial"/>
                        <w:szCs w:val="16"/>
                      </w:rPr>
                    </w:pP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Alternate phone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  <w:t xml:space="preserve">+44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Another phone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  <w:t xml:space="preserve">+44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fax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  <w:t xml:space="preserve">+44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</w:p>
                  <w:p w14:paraId="04A16CE4" w14:textId="77777777" w:rsidR="00087D3E" w:rsidRPr="00362F08" w:rsidRDefault="00087D3E" w:rsidP="00362F08">
                    <w:pPr>
                      <w:rPr>
                        <w:sz w:val="16"/>
                        <w:szCs w:val="16"/>
                      </w:rPr>
                    </w:pPr>
                  </w:p>
                  <w:p w14:paraId="3FDB1835" w14:textId="77777777" w:rsidR="00087D3E" w:rsidRPr="00EE28B4" w:rsidRDefault="00087D3E" w:rsidP="00362F08">
                    <w:pPr>
                      <w:pStyle w:val="Contactinfo"/>
                    </w:pPr>
                  </w:p>
                </w:txbxContent>
              </v:textbox>
              <w10:wrap type="square" side="left" anchorx="page" anchory="page"/>
            </v:rect>
          </w:pict>
        </mc:Fallback>
      </mc:AlternateContent>
    </w:r>
    <w:r w:rsidR="00CD11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2A24C233" wp14:editId="5F3ADDC4">
              <wp:simplePos x="0" y="0"/>
              <wp:positionH relativeFrom="page">
                <wp:posOffset>116205</wp:posOffset>
              </wp:positionH>
              <wp:positionV relativeFrom="page">
                <wp:posOffset>3456305</wp:posOffset>
              </wp:positionV>
              <wp:extent cx="91440" cy="179705"/>
              <wp:effectExtent l="0" t="0" r="3810" b="0"/>
              <wp:wrapNone/>
              <wp:docPr id="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6352D" w14:textId="77777777" w:rsidR="00087D3E" w:rsidRDefault="00087D3E" w:rsidP="00362F08">
                          <w:r>
                            <w:t xml:space="preserve"> 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4C233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9.15pt;margin-top:272.15pt;width:7.2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" stroked="f" strokeweight="0">
              <v:textbox inset="0,0,0,0">
                <w:txbxContent>
                  <w:p w14:paraId="51C6352D" w14:textId="77777777" w:rsidR="00087D3E" w:rsidRDefault="00087D3E" w:rsidP="00362F08">
                    <w:r>
                      <w:t xml:space="preserve">  -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A1AC6E5" w14:textId="77777777" w:rsidR="00087D3E" w:rsidRDefault="00087D3E" w:rsidP="00362F08"/>
  <w:p w14:paraId="404CFDC2" w14:textId="77777777" w:rsidR="00087D3E" w:rsidRDefault="00087D3E" w:rsidP="00362F08"/>
  <w:p w14:paraId="64AFC8A7" w14:textId="77777777" w:rsidR="00087D3E" w:rsidRDefault="00087D3E" w:rsidP="00362F08"/>
  <w:p w14:paraId="46B18BF4" w14:textId="77777777" w:rsidR="00087D3E" w:rsidRDefault="00087D3E" w:rsidP="00362F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FB206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108B4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F1E3C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436B0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59AF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40EC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CDAA3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C0ED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16A29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E9A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325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0000002"/>
    <w:multiLevelType w:val="singleLevel"/>
    <w:tmpl w:val="00000000"/>
    <w:lvl w:ilvl="0">
      <w:start w:val="1"/>
      <w:numFmt w:val="bullet"/>
      <w:pStyle w:val="listblob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000003"/>
    <w:multiLevelType w:val="singleLevel"/>
    <w:tmpl w:val="00000000"/>
    <w:lvl w:ilvl="0">
      <w:start w:val="1"/>
      <w:numFmt w:val="decimal"/>
      <w:pStyle w:val="listnumbered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0000004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05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06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00000007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8" w15:restartNumberingAfterBreak="0">
    <w:nsid w:val="00000008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9" w15:restartNumberingAfterBreak="0">
    <w:nsid w:val="00000009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0" w15:restartNumberingAfterBreak="0">
    <w:nsid w:val="0000000A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1" w15:restartNumberingAfterBreak="0">
    <w:nsid w:val="0000000B"/>
    <w:multiLevelType w:val="singleLevel"/>
    <w:tmpl w:val="000000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Effra Light" w:hAnsi="Effra Light" w:hint="default"/>
        <w:b w:val="0"/>
        <w:i w:val="0"/>
        <w:sz w:val="22"/>
      </w:rPr>
    </w:lvl>
  </w:abstractNum>
  <w:abstractNum w:abstractNumId="22" w15:restartNumberingAfterBreak="0">
    <w:nsid w:val="50B03B36"/>
    <w:multiLevelType w:val="hybridMultilevel"/>
    <w:tmpl w:val="9D925D30"/>
    <w:lvl w:ilvl="0" w:tplc="786C3172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3EF6EE8E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62FCD09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6EF1D6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3D96FE8A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B922DCE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1CB493EC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AB88314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3F24CB3E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1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Helvetica" w:hAnsi="Helvetica" w:hint="default"/>
        </w:rPr>
      </w:lvl>
    </w:lvlOverride>
  </w:num>
  <w:num w:numId="2">
    <w:abstractNumId w:val="12"/>
  </w:num>
  <w:num w:numId="3">
    <w:abstractNumId w:val="13"/>
  </w:num>
  <w:num w:numId="4">
    <w:abstractNumId w:val="15"/>
  </w:num>
  <w:num w:numId="5">
    <w:abstractNumId w:val="16"/>
  </w:num>
  <w:num w:numId="6">
    <w:abstractNumId w:val="17"/>
  </w:num>
  <w:num w:numId="7">
    <w:abstractNumId w:val="18"/>
  </w:num>
  <w:num w:numId="8">
    <w:abstractNumId w:val="19"/>
  </w:num>
  <w:num w:numId="9">
    <w:abstractNumId w:val="20"/>
  </w:num>
  <w:num w:numId="10">
    <w:abstractNumId w:val="21"/>
  </w:num>
  <w:num w:numId="11">
    <w:abstractNumId w:val="1"/>
  </w:num>
  <w:num w:numId="12">
    <w:abstractNumId w:val="22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0"/>
  </w:num>
  <w:num w:numId="18">
    <w:abstractNumId w:val="10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C9A"/>
    <w:rsid w:val="00020C27"/>
    <w:rsid w:val="00051715"/>
    <w:rsid w:val="00062440"/>
    <w:rsid w:val="00087D3E"/>
    <w:rsid w:val="000C022E"/>
    <w:rsid w:val="000F6A06"/>
    <w:rsid w:val="00141181"/>
    <w:rsid w:val="001D693E"/>
    <w:rsid w:val="001E5264"/>
    <w:rsid w:val="002134E8"/>
    <w:rsid w:val="00247F72"/>
    <w:rsid w:val="002E4EE2"/>
    <w:rsid w:val="002E5A5E"/>
    <w:rsid w:val="00311B71"/>
    <w:rsid w:val="00362F08"/>
    <w:rsid w:val="00371C9A"/>
    <w:rsid w:val="0039445C"/>
    <w:rsid w:val="004115BB"/>
    <w:rsid w:val="00413DB3"/>
    <w:rsid w:val="0043395E"/>
    <w:rsid w:val="0046279A"/>
    <w:rsid w:val="00493E64"/>
    <w:rsid w:val="00496110"/>
    <w:rsid w:val="004B31B9"/>
    <w:rsid w:val="004E14DF"/>
    <w:rsid w:val="0052088C"/>
    <w:rsid w:val="005568B9"/>
    <w:rsid w:val="00557E9E"/>
    <w:rsid w:val="005806AB"/>
    <w:rsid w:val="00581687"/>
    <w:rsid w:val="005A0C81"/>
    <w:rsid w:val="005F3E5B"/>
    <w:rsid w:val="00631451"/>
    <w:rsid w:val="006C5A62"/>
    <w:rsid w:val="006F320E"/>
    <w:rsid w:val="00715811"/>
    <w:rsid w:val="0073594F"/>
    <w:rsid w:val="007658FC"/>
    <w:rsid w:val="00780127"/>
    <w:rsid w:val="007B33AA"/>
    <w:rsid w:val="0081401F"/>
    <w:rsid w:val="008546EE"/>
    <w:rsid w:val="00862797"/>
    <w:rsid w:val="00877250"/>
    <w:rsid w:val="00880718"/>
    <w:rsid w:val="008D07BF"/>
    <w:rsid w:val="008F14C2"/>
    <w:rsid w:val="00921038"/>
    <w:rsid w:val="00966DA6"/>
    <w:rsid w:val="00970BD2"/>
    <w:rsid w:val="00991D20"/>
    <w:rsid w:val="0099550D"/>
    <w:rsid w:val="009F076F"/>
    <w:rsid w:val="00A055F1"/>
    <w:rsid w:val="00A11676"/>
    <w:rsid w:val="00A34D12"/>
    <w:rsid w:val="00A87500"/>
    <w:rsid w:val="00AA245F"/>
    <w:rsid w:val="00AA38BA"/>
    <w:rsid w:val="00AB057F"/>
    <w:rsid w:val="00AC1B17"/>
    <w:rsid w:val="00AE7D6C"/>
    <w:rsid w:val="00AF6AEE"/>
    <w:rsid w:val="00B2106D"/>
    <w:rsid w:val="00B37001"/>
    <w:rsid w:val="00B71290"/>
    <w:rsid w:val="00B76C17"/>
    <w:rsid w:val="00B922F3"/>
    <w:rsid w:val="00BF63EA"/>
    <w:rsid w:val="00C40743"/>
    <w:rsid w:val="00C52377"/>
    <w:rsid w:val="00C85547"/>
    <w:rsid w:val="00CD1150"/>
    <w:rsid w:val="00CD23C7"/>
    <w:rsid w:val="00CD7AA3"/>
    <w:rsid w:val="00CF00DB"/>
    <w:rsid w:val="00D07862"/>
    <w:rsid w:val="00D2009B"/>
    <w:rsid w:val="00D95431"/>
    <w:rsid w:val="00E011BD"/>
    <w:rsid w:val="00E22108"/>
    <w:rsid w:val="00E5770D"/>
    <w:rsid w:val="00E64F67"/>
    <w:rsid w:val="00E70ED6"/>
    <w:rsid w:val="00E71B0C"/>
    <w:rsid w:val="00F23C78"/>
    <w:rsid w:val="00F36996"/>
    <w:rsid w:val="00FB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D8F5B0"/>
  <w15:docId w15:val="{BBD3197B-688D-4059-8845-0B290EED6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2F08"/>
    <w:pPr>
      <w:widowControl w:val="0"/>
      <w:overflowPunct w:val="0"/>
      <w:autoSpaceDE w:val="0"/>
      <w:autoSpaceDN w:val="0"/>
      <w:adjustRightInd w:val="0"/>
      <w:spacing w:line="300" w:lineRule="atLeast"/>
      <w:textAlignment w:val="baseline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rsid w:val="00102F87"/>
    <w:pPr>
      <w:keepNext/>
      <w:tabs>
        <w:tab w:val="left" w:pos="-720"/>
      </w:tabs>
      <w:suppressAutoHyphens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115BB"/>
    <w:pPr>
      <w:outlineLvl w:val="1"/>
    </w:pPr>
    <w:rPr>
      <w:b w:val="0"/>
      <w:i/>
    </w:rPr>
  </w:style>
  <w:style w:type="paragraph" w:styleId="Heading3">
    <w:name w:val="heading 3"/>
    <w:basedOn w:val="Heading2"/>
    <w:next w:val="Normal"/>
    <w:qFormat/>
    <w:rsid w:val="004115BB"/>
    <w:pPr>
      <w:spacing w:after="6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D5276"/>
    <w:pPr>
      <w:tabs>
        <w:tab w:val="center" w:pos="4153"/>
        <w:tab w:val="right" w:pos="8306"/>
      </w:tabs>
    </w:pPr>
    <w:rPr>
      <w:sz w:val="16"/>
    </w:rPr>
  </w:style>
  <w:style w:type="paragraph" w:styleId="Header">
    <w:name w:val="header"/>
    <w:basedOn w:val="Normal"/>
    <w:rsid w:val="004115BB"/>
    <w:pPr>
      <w:tabs>
        <w:tab w:val="center" w:pos="4153"/>
        <w:tab w:val="right" w:pos="8306"/>
      </w:tabs>
    </w:pPr>
  </w:style>
  <w:style w:type="paragraph" w:customStyle="1" w:styleId="Recipientaddress">
    <w:name w:val="Recipient address"/>
    <w:basedOn w:val="Normal"/>
    <w:autoRedefine/>
    <w:rsid w:val="00362F08"/>
    <w:pPr>
      <w:spacing w:line="240" w:lineRule="atLeast"/>
      <w:ind w:left="227" w:hanging="227"/>
    </w:pPr>
    <w:rPr>
      <w:rFonts w:ascii="Arial" w:hAnsi="Arial"/>
      <w:sz w:val="20"/>
    </w:rPr>
  </w:style>
  <w:style w:type="paragraph" w:customStyle="1" w:styleId="Namelist">
    <w:name w:val="Name list"/>
    <w:basedOn w:val="Normal"/>
    <w:autoRedefine/>
    <w:rsid w:val="00362F08"/>
    <w:pPr>
      <w:tabs>
        <w:tab w:val="left" w:pos="1227"/>
        <w:tab w:val="left" w:pos="5827"/>
      </w:tabs>
      <w:overflowPunct/>
      <w:spacing w:after="60" w:line="200" w:lineRule="atLeast"/>
      <w:jc w:val="right"/>
    </w:pPr>
    <w:rPr>
      <w:rFonts w:ascii="Arial" w:hAnsi="Arial"/>
      <w:color w:val="000000"/>
      <w:sz w:val="16"/>
      <w:szCs w:val="16"/>
      <w:lang w:val="en-US"/>
    </w:rPr>
  </w:style>
  <w:style w:type="character" w:customStyle="1" w:styleId="Jobtitle">
    <w:name w:val="Job title"/>
    <w:rsid w:val="00AE7D6C"/>
    <w:rPr>
      <w:rFonts w:ascii="Effra Light" w:hAnsi="Effra Light"/>
      <w:i/>
      <w:position w:val="0"/>
      <w:sz w:val="16"/>
      <w:szCs w:val="16"/>
    </w:rPr>
  </w:style>
  <w:style w:type="character" w:customStyle="1" w:styleId="ContactinfoinNamelist">
    <w:name w:val="Contact info in Name list"/>
    <w:rsid w:val="00AE7D6C"/>
    <w:rPr>
      <w:rFonts w:ascii="Effra Light" w:hAnsi="Effra Light"/>
      <w:position w:val="0"/>
      <w:sz w:val="14"/>
      <w:szCs w:val="14"/>
    </w:rPr>
  </w:style>
  <w:style w:type="character" w:styleId="Hyperlink">
    <w:name w:val="Hyperlink"/>
    <w:rsid w:val="004115BB"/>
    <w:rPr>
      <w:color w:val="0000FF"/>
      <w:u w:val="single"/>
    </w:rPr>
  </w:style>
  <w:style w:type="paragraph" w:customStyle="1" w:styleId="refs">
    <w:name w:val="refs"/>
    <w:basedOn w:val="Recipientaddress"/>
    <w:rsid w:val="004115BB"/>
    <w:pPr>
      <w:tabs>
        <w:tab w:val="left" w:pos="680"/>
      </w:tabs>
    </w:pPr>
  </w:style>
  <w:style w:type="paragraph" w:customStyle="1" w:styleId="HoD">
    <w:name w:val="HoD"/>
    <w:rsid w:val="004115BB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 w:val="18"/>
      <w:lang w:eastAsia="en-US"/>
    </w:rPr>
  </w:style>
  <w:style w:type="character" w:customStyle="1" w:styleId="innamelist">
    <w:name w:val="'+' in name list"/>
    <w:rsid w:val="00C379C3"/>
    <w:rPr>
      <w:rFonts w:ascii="Effra Light" w:hAnsi="Effra Light"/>
      <w:spacing w:val="4"/>
      <w:position w:val="0"/>
      <w:sz w:val="14"/>
      <w:szCs w:val="14"/>
    </w:rPr>
  </w:style>
  <w:style w:type="paragraph" w:customStyle="1" w:styleId="schoolfaculty">
    <w:name w:val="school/faculty"/>
    <w:basedOn w:val="refs"/>
    <w:rsid w:val="004115BB"/>
    <w:pPr>
      <w:ind w:left="0" w:firstLine="0"/>
    </w:pPr>
  </w:style>
  <w:style w:type="paragraph" w:customStyle="1" w:styleId="department">
    <w:name w:val="department"/>
    <w:basedOn w:val="refs"/>
    <w:rsid w:val="004115BB"/>
    <w:pPr>
      <w:ind w:left="0" w:firstLine="0"/>
    </w:pPr>
    <w:rPr>
      <w:b/>
    </w:rPr>
  </w:style>
  <w:style w:type="paragraph" w:customStyle="1" w:styleId="Date1">
    <w:name w:val="Date1"/>
    <w:basedOn w:val="Recipientaddress"/>
    <w:autoRedefine/>
    <w:rsid w:val="00371C9A"/>
    <w:pPr>
      <w:spacing w:before="480" w:after="240"/>
      <w:ind w:left="0" w:firstLine="0"/>
    </w:pPr>
    <w:rPr>
      <w:noProof/>
    </w:rPr>
  </w:style>
  <w:style w:type="paragraph" w:styleId="BalloonText">
    <w:name w:val="Balloon Text"/>
    <w:basedOn w:val="Normal"/>
    <w:link w:val="BalloonTextChar"/>
    <w:rsid w:val="00311B71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listblob">
    <w:name w:val="listblob"/>
    <w:basedOn w:val="Normal"/>
    <w:rsid w:val="004115BB"/>
    <w:pPr>
      <w:numPr>
        <w:numId w:val="13"/>
      </w:numPr>
      <w:tabs>
        <w:tab w:val="clear" w:pos="360"/>
      </w:tabs>
      <w:ind w:left="568" w:hanging="284"/>
    </w:pPr>
  </w:style>
  <w:style w:type="paragraph" w:customStyle="1" w:styleId="listnumbered">
    <w:name w:val="listnumbered"/>
    <w:basedOn w:val="Normal"/>
    <w:rsid w:val="004115BB"/>
    <w:pPr>
      <w:numPr>
        <w:numId w:val="14"/>
      </w:numPr>
      <w:tabs>
        <w:tab w:val="clear" w:pos="360"/>
      </w:tabs>
      <w:ind w:left="284" w:hanging="284"/>
    </w:pPr>
  </w:style>
  <w:style w:type="character" w:customStyle="1" w:styleId="BalloonTextChar">
    <w:name w:val="Balloon Text Char"/>
    <w:link w:val="BalloonText"/>
    <w:rsid w:val="00311B71"/>
    <w:rPr>
      <w:rFonts w:ascii="Tahoma" w:hAnsi="Tahoma" w:cs="Tahoma"/>
      <w:sz w:val="16"/>
      <w:szCs w:val="16"/>
      <w:lang w:val="en-GB"/>
    </w:rPr>
  </w:style>
  <w:style w:type="character" w:customStyle="1" w:styleId="Qualificationsafternamecaps">
    <w:name w:val="Qualifications after name (caps)"/>
    <w:rsid w:val="00AE7D6C"/>
    <w:rPr>
      <w:rFonts w:ascii="Effra Light" w:hAnsi="Effra Light"/>
      <w:smallCaps/>
      <w:sz w:val="16"/>
      <w:szCs w:val="16"/>
    </w:rPr>
  </w:style>
  <w:style w:type="paragraph" w:customStyle="1" w:styleId="Namelistfirst">
    <w:name w:val="Name list (first)"/>
    <w:basedOn w:val="Namelist"/>
    <w:rsid w:val="00C379C3"/>
  </w:style>
  <w:style w:type="paragraph" w:customStyle="1" w:styleId="Unitname">
    <w:name w:val="Unit name"/>
    <w:basedOn w:val="Normal"/>
    <w:autoRedefine/>
    <w:rsid w:val="00362F08"/>
    <w:pPr>
      <w:tabs>
        <w:tab w:val="left" w:pos="1227"/>
        <w:tab w:val="left" w:pos="5827"/>
      </w:tabs>
      <w:overflowPunct/>
      <w:spacing w:line="230" w:lineRule="atLeast"/>
    </w:pPr>
    <w:rPr>
      <w:rFonts w:ascii="Arial" w:hAnsi="Arial"/>
      <w:b/>
      <w:color w:val="000000"/>
      <w:sz w:val="18"/>
      <w:szCs w:val="18"/>
      <w:lang w:val="en-US"/>
    </w:rPr>
  </w:style>
  <w:style w:type="paragraph" w:customStyle="1" w:styleId="Address">
    <w:name w:val="Address"/>
    <w:basedOn w:val="Normal"/>
    <w:autoRedefine/>
    <w:rsid w:val="00362F08"/>
    <w:pPr>
      <w:tabs>
        <w:tab w:val="left" w:pos="1227"/>
        <w:tab w:val="left" w:pos="5827"/>
      </w:tabs>
      <w:overflowPunct/>
      <w:spacing w:before="120" w:line="230" w:lineRule="atLeast"/>
    </w:pPr>
    <w:rPr>
      <w:rFonts w:ascii="Arial" w:hAnsi="Arial"/>
      <w:color w:val="000000"/>
      <w:sz w:val="16"/>
      <w:szCs w:val="18"/>
      <w:lang w:val="en-US"/>
    </w:rPr>
  </w:style>
  <w:style w:type="paragraph" w:customStyle="1" w:styleId="Contactinfo">
    <w:name w:val="Contact info"/>
    <w:basedOn w:val="Normal"/>
    <w:autoRedefine/>
    <w:rsid w:val="00362F08"/>
    <w:pPr>
      <w:tabs>
        <w:tab w:val="left" w:pos="540"/>
        <w:tab w:val="left" w:pos="1701"/>
        <w:tab w:val="left" w:pos="5827"/>
      </w:tabs>
      <w:overflowPunct/>
      <w:spacing w:before="120" w:line="230" w:lineRule="atLeast"/>
    </w:pPr>
    <w:rPr>
      <w:rFonts w:ascii="Arial" w:hAnsi="Arial"/>
      <w:color w:val="000000"/>
      <w:sz w:val="16"/>
      <w:szCs w:val="18"/>
      <w:lang w:val="en-US"/>
    </w:rPr>
  </w:style>
  <w:style w:type="character" w:customStyle="1" w:styleId="Contactmethod">
    <w:name w:val="Contact method"/>
    <w:rsid w:val="00AE7D6C"/>
    <w:rPr>
      <w:rFonts w:ascii="Effra Light" w:hAnsi="Effra Light"/>
      <w:i/>
      <w:position w:val="0"/>
      <w:sz w:val="18"/>
      <w:szCs w:val="18"/>
    </w:rPr>
  </w:style>
  <w:style w:type="character" w:customStyle="1" w:styleId="inContactinfo">
    <w:name w:val="'+' in Contact info"/>
    <w:rsid w:val="00C379C3"/>
    <w:rPr>
      <w:position w:val="0"/>
    </w:rPr>
  </w:style>
  <w:style w:type="character" w:customStyle="1" w:styleId="Webfootersolidus">
    <w:name w:val="Web footer solidus"/>
    <w:rsid w:val="00020C27"/>
    <w:rPr>
      <w:rFonts w:ascii="Effra" w:hAnsi="Effra"/>
      <w:color w:val="808080"/>
    </w:rPr>
  </w:style>
  <w:style w:type="paragraph" w:customStyle="1" w:styleId="Webfooter">
    <w:name w:val="Web footer"/>
    <w:basedOn w:val="Footer"/>
    <w:autoRedefine/>
    <w:rsid w:val="00413DB3"/>
    <w:pPr>
      <w:pBdr>
        <w:top w:val="single" w:sz="4" w:space="6" w:color="auto"/>
      </w:pBdr>
      <w:ind w:right="-1588"/>
      <w:jc w:val="right"/>
    </w:pPr>
    <w:rPr>
      <w:rFonts w:ascii="Arial" w:hAnsi="Arial"/>
      <w:b/>
      <w:caps/>
      <w:noProof/>
      <w:sz w:val="20"/>
      <w:lang w:eastAsia="en-GB"/>
    </w:rPr>
  </w:style>
  <w:style w:type="paragraph" w:customStyle="1" w:styleId="Pagenumbers">
    <w:name w:val="Page numbers"/>
    <w:autoRedefine/>
    <w:rsid w:val="00362F08"/>
    <w:pPr>
      <w:jc w:val="right"/>
    </w:pPr>
    <w:rPr>
      <w:rFonts w:ascii="Arial" w:hAnsi="Arial"/>
      <w:i/>
      <w:lang w:eastAsia="en-US"/>
    </w:rPr>
  </w:style>
  <w:style w:type="character" w:styleId="PageNumber">
    <w:name w:val="page number"/>
    <w:basedOn w:val="DefaultParagraphFont"/>
    <w:rsid w:val="003834B9"/>
  </w:style>
  <w:style w:type="character" w:customStyle="1" w:styleId="Qualificationsafternamelowercase">
    <w:name w:val="Qualifications after name (lowercase)"/>
    <w:rsid w:val="00DC1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s96sah\Downloads\Letter_D0202201_-v12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Letter_D0202201_-v12b.dotx</Template>
  <TotalTime>35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University of Reading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Stephen Haworth</dc:creator>
  <cp:lastModifiedBy>Stephen Haworth</cp:lastModifiedBy>
  <cp:revision>7</cp:revision>
  <cp:lastPrinted>2022-03-31T10:41:00Z</cp:lastPrinted>
  <dcterms:created xsi:type="dcterms:W3CDTF">2019-05-09T11:47:00Z</dcterms:created>
  <dcterms:modified xsi:type="dcterms:W3CDTF">2022-03-31T10:41:00Z</dcterms:modified>
</cp:coreProperties>
</file>